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3432C" w14:textId="6A525589" w:rsidR="00771847" w:rsidRPr="00FE2246" w:rsidRDefault="00771847" w:rsidP="00771847">
      <w:pPr>
        <w:spacing w:line="271" w:lineRule="auto"/>
        <w:ind w:right="15"/>
        <w:jc w:val="center"/>
        <w:rPr>
          <w:rFonts w:ascii="Montserrat" w:eastAsia="Book Antiqua" w:hAnsi="Montserrat"/>
          <w:b/>
          <w:color w:val="FF0000"/>
          <w:sz w:val="28"/>
        </w:rPr>
      </w:pPr>
      <w:bookmarkStart w:id="0" w:name="page1"/>
      <w:bookmarkEnd w:id="0"/>
      <w:r w:rsidRPr="00FE2246">
        <w:rPr>
          <w:rFonts w:ascii="Montserrat" w:eastAsia="Book Antiqua" w:hAnsi="Montserrat"/>
          <w:b/>
          <w:color w:val="FF0000"/>
          <w:sz w:val="28"/>
        </w:rPr>
        <w:t>Podstawowe dokumenty, które składa student ubiegający się o stypendium socjalne 202</w:t>
      </w:r>
      <w:r>
        <w:rPr>
          <w:rFonts w:ascii="Montserrat" w:eastAsia="Book Antiqua" w:hAnsi="Montserrat"/>
          <w:b/>
          <w:color w:val="FF0000"/>
          <w:sz w:val="28"/>
        </w:rPr>
        <w:t>6</w:t>
      </w:r>
      <w:r w:rsidRPr="00FE2246">
        <w:rPr>
          <w:rFonts w:ascii="Montserrat" w:eastAsia="Book Antiqua" w:hAnsi="Montserrat"/>
          <w:b/>
          <w:color w:val="FF0000"/>
          <w:sz w:val="28"/>
        </w:rPr>
        <w:t>/202</w:t>
      </w:r>
      <w:r>
        <w:rPr>
          <w:rFonts w:ascii="Montserrat" w:eastAsia="Book Antiqua" w:hAnsi="Montserrat"/>
          <w:b/>
          <w:color w:val="FF0000"/>
          <w:sz w:val="28"/>
        </w:rPr>
        <w:t>7</w:t>
      </w:r>
    </w:p>
    <w:p w14:paraId="5444DC14" w14:textId="77777777" w:rsidR="00771847" w:rsidRPr="00FE2246" w:rsidRDefault="00771847" w:rsidP="00771847">
      <w:pPr>
        <w:spacing w:line="267" w:lineRule="exact"/>
        <w:jc w:val="both"/>
        <w:rPr>
          <w:rFonts w:ascii="Montserrat" w:eastAsia="Times New Roman" w:hAnsi="Montserrat"/>
          <w:sz w:val="24"/>
        </w:rPr>
      </w:pPr>
    </w:p>
    <w:p w14:paraId="70BBD716" w14:textId="1E9C2C76" w:rsidR="00771847" w:rsidRPr="00FE2246" w:rsidRDefault="00771847" w:rsidP="00771847">
      <w:pPr>
        <w:numPr>
          <w:ilvl w:val="0"/>
          <w:numId w:val="1"/>
        </w:numPr>
        <w:tabs>
          <w:tab w:val="left" w:pos="365"/>
        </w:tabs>
        <w:spacing w:line="246" w:lineRule="auto"/>
        <w:ind w:left="365" w:hanging="364"/>
        <w:jc w:val="both"/>
        <w:rPr>
          <w:rFonts w:ascii="Montserrat" w:eastAsia="Book Antiqua" w:hAnsi="Montserrat"/>
          <w:sz w:val="23"/>
        </w:rPr>
      </w:pPr>
      <w:r w:rsidRPr="00FE2246">
        <w:rPr>
          <w:rFonts w:ascii="Montserrat" w:eastAsia="Book Antiqua" w:hAnsi="Montserrat"/>
          <w:sz w:val="23"/>
        </w:rPr>
        <w:t xml:space="preserve">zaświadczenie z Urzędu Skarbowego o dochodach uzyskanych </w:t>
      </w:r>
      <w:r w:rsidRPr="00FE2246">
        <w:rPr>
          <w:rFonts w:ascii="Montserrat" w:eastAsia="Book Antiqua" w:hAnsi="Montserrat"/>
          <w:b/>
          <w:sz w:val="23"/>
          <w:u w:val="single"/>
        </w:rPr>
        <w:t>w 202</w:t>
      </w:r>
      <w:r>
        <w:rPr>
          <w:rFonts w:ascii="Montserrat" w:eastAsia="Book Antiqua" w:hAnsi="Montserrat"/>
          <w:b/>
          <w:sz w:val="23"/>
          <w:u w:val="single"/>
        </w:rPr>
        <w:t>5</w:t>
      </w:r>
      <w:r w:rsidRPr="00FE2246">
        <w:rPr>
          <w:rFonts w:ascii="Montserrat" w:eastAsia="Book Antiqua" w:hAnsi="Montserrat"/>
          <w:sz w:val="23"/>
        </w:rPr>
        <w:t xml:space="preserve"> r. wszystkich </w:t>
      </w:r>
      <w:r w:rsidRPr="00FE2246">
        <w:rPr>
          <w:rFonts w:ascii="Montserrat" w:eastAsia="Book Antiqua" w:hAnsi="Montserrat"/>
          <w:b/>
          <w:sz w:val="23"/>
        </w:rPr>
        <w:t>pełnoletnich</w:t>
      </w:r>
      <w:r w:rsidRPr="00FE2246">
        <w:rPr>
          <w:rFonts w:ascii="Montserrat" w:eastAsia="Book Antiqua" w:hAnsi="Montserrat"/>
          <w:sz w:val="23"/>
        </w:rPr>
        <w:t xml:space="preserve"> członków rodziny (studenta, matki, ojca, małżonka, brata, siostry).</w:t>
      </w:r>
      <w:r w:rsidRPr="00FE2246">
        <w:rPr>
          <w:rFonts w:ascii="Montserrat" w:eastAsia="Book Antiqua" w:hAnsi="Montserrat"/>
          <w:b/>
          <w:sz w:val="23"/>
        </w:rPr>
        <w:t xml:space="preserve"> Oddzielne</w:t>
      </w:r>
      <w:r w:rsidRPr="00FE2246">
        <w:rPr>
          <w:rFonts w:ascii="Montserrat" w:eastAsia="Book Antiqua" w:hAnsi="Montserrat"/>
          <w:sz w:val="23"/>
        </w:rPr>
        <w:t xml:space="preserve"> zaświadczenia małżonków </w:t>
      </w:r>
      <w:r>
        <w:rPr>
          <w:rFonts w:ascii="Montserrat" w:eastAsia="Book Antiqua" w:hAnsi="Montserrat"/>
          <w:sz w:val="23"/>
        </w:rPr>
        <w:br/>
      </w:r>
      <w:r w:rsidRPr="00FE2246">
        <w:rPr>
          <w:rFonts w:ascii="Montserrat" w:eastAsia="Book Antiqua" w:hAnsi="Montserrat"/>
          <w:sz w:val="23"/>
        </w:rPr>
        <w:t>w przypadku łącznego rozliczenia przy</w:t>
      </w:r>
      <w:r w:rsidRPr="00FE2246">
        <w:rPr>
          <w:rFonts w:ascii="Montserrat" w:eastAsia="Book Antiqua" w:hAnsi="Montserrat"/>
          <w:b/>
          <w:sz w:val="23"/>
        </w:rPr>
        <w:t xml:space="preserve"> </w:t>
      </w:r>
      <w:r w:rsidRPr="00FE2246">
        <w:rPr>
          <w:rFonts w:ascii="Montserrat" w:eastAsia="Book Antiqua" w:hAnsi="Montserrat"/>
          <w:sz w:val="23"/>
        </w:rPr>
        <w:t>utracie dochodu jednego z nich;</w:t>
      </w:r>
    </w:p>
    <w:p w14:paraId="71374F71" w14:textId="77777777" w:rsidR="00771847" w:rsidRPr="00FE2246" w:rsidRDefault="00771847" w:rsidP="00771847">
      <w:pPr>
        <w:spacing w:line="18" w:lineRule="exact"/>
        <w:jc w:val="both"/>
        <w:rPr>
          <w:rFonts w:ascii="Montserrat" w:eastAsia="Book Antiqua" w:hAnsi="Montserrat"/>
          <w:sz w:val="23"/>
        </w:rPr>
      </w:pPr>
    </w:p>
    <w:p w14:paraId="71EF83FB" w14:textId="20572CD1" w:rsidR="00771847" w:rsidRPr="00FE2246" w:rsidRDefault="00771847" w:rsidP="00771847">
      <w:pPr>
        <w:numPr>
          <w:ilvl w:val="0"/>
          <w:numId w:val="1"/>
        </w:numPr>
        <w:tabs>
          <w:tab w:val="left" w:pos="365"/>
        </w:tabs>
        <w:spacing w:line="259" w:lineRule="auto"/>
        <w:ind w:left="365" w:hanging="364"/>
        <w:jc w:val="both"/>
        <w:rPr>
          <w:rFonts w:ascii="Montserrat" w:eastAsia="Book Antiqua" w:hAnsi="Montserrat"/>
          <w:sz w:val="23"/>
        </w:rPr>
      </w:pPr>
      <w:r w:rsidRPr="00FE2246">
        <w:rPr>
          <w:rFonts w:ascii="Montserrat" w:eastAsia="Book Antiqua" w:hAnsi="Montserrat"/>
          <w:sz w:val="23"/>
        </w:rPr>
        <w:t>zaświadczenie z Urzędu Skarbowego o zryczałtowanym podatku za 202</w:t>
      </w:r>
      <w:r>
        <w:rPr>
          <w:rFonts w:ascii="Montserrat" w:eastAsia="Book Antiqua" w:hAnsi="Montserrat"/>
          <w:sz w:val="23"/>
        </w:rPr>
        <w:t>5</w:t>
      </w:r>
      <w:r w:rsidRPr="00FE2246">
        <w:rPr>
          <w:rFonts w:ascii="Montserrat" w:eastAsia="Book Antiqua" w:hAnsi="Montserrat"/>
          <w:sz w:val="23"/>
        </w:rPr>
        <w:t xml:space="preserve"> r. – dotyczy osób, które prowadzą działalność opodatkowaną w takiej formie;</w:t>
      </w:r>
    </w:p>
    <w:p w14:paraId="0CA71D9C" w14:textId="77777777" w:rsidR="00771847" w:rsidRPr="00FE2246" w:rsidRDefault="00771847" w:rsidP="00771847">
      <w:pPr>
        <w:numPr>
          <w:ilvl w:val="0"/>
          <w:numId w:val="1"/>
        </w:numPr>
        <w:tabs>
          <w:tab w:val="left" w:pos="365"/>
        </w:tabs>
        <w:spacing w:line="253" w:lineRule="auto"/>
        <w:ind w:left="365" w:hanging="364"/>
        <w:jc w:val="both"/>
        <w:rPr>
          <w:rFonts w:ascii="Montserrat" w:eastAsia="Book Antiqua" w:hAnsi="Montserrat"/>
          <w:sz w:val="23"/>
        </w:rPr>
      </w:pPr>
      <w:r w:rsidRPr="00FE2246">
        <w:rPr>
          <w:rFonts w:ascii="Montserrat" w:eastAsia="Book Antiqua" w:hAnsi="Montserrat"/>
          <w:sz w:val="23"/>
        </w:rPr>
        <w:t xml:space="preserve">oświadczenie członka rodziny rozliczającego się na podstawie przepisów </w:t>
      </w:r>
      <w:r>
        <w:rPr>
          <w:rFonts w:ascii="Montserrat" w:eastAsia="Book Antiqua" w:hAnsi="Montserrat"/>
          <w:sz w:val="23"/>
        </w:rPr>
        <w:br/>
      </w:r>
      <w:r w:rsidRPr="00FE2246">
        <w:rPr>
          <w:rFonts w:ascii="Montserrat" w:eastAsia="Book Antiqua" w:hAnsi="Montserrat"/>
          <w:sz w:val="23"/>
        </w:rPr>
        <w:t>o zryczałtowanym podatku dochodowym (np. studenta, matki, ojca, małżonka, brata, siostry</w:t>
      </w:r>
      <w:r w:rsidRPr="00FE2246">
        <w:rPr>
          <w:rFonts w:ascii="Montserrat" w:eastAsia="Book Antiqua" w:hAnsi="Montserrat"/>
          <w:bCs/>
          <w:sz w:val="23"/>
        </w:rPr>
        <w:t>)</w:t>
      </w:r>
      <w:r>
        <w:rPr>
          <w:rFonts w:ascii="Montserrat" w:eastAsia="Book Antiqua" w:hAnsi="Montserrat"/>
          <w:bCs/>
          <w:sz w:val="23"/>
        </w:rPr>
        <w:t>;</w:t>
      </w:r>
    </w:p>
    <w:p w14:paraId="0227B308" w14:textId="658B7837" w:rsidR="00771847" w:rsidRPr="00FE2246" w:rsidRDefault="00771847" w:rsidP="00771847">
      <w:pPr>
        <w:numPr>
          <w:ilvl w:val="0"/>
          <w:numId w:val="1"/>
        </w:numPr>
        <w:tabs>
          <w:tab w:val="left" w:pos="365"/>
        </w:tabs>
        <w:spacing w:line="259" w:lineRule="auto"/>
        <w:ind w:left="365" w:right="20" w:hanging="364"/>
        <w:jc w:val="both"/>
        <w:rPr>
          <w:rFonts w:ascii="Montserrat" w:eastAsia="Book Antiqua" w:hAnsi="Montserrat"/>
          <w:sz w:val="23"/>
        </w:rPr>
      </w:pPr>
      <w:r w:rsidRPr="00FE2246">
        <w:rPr>
          <w:rFonts w:ascii="Montserrat" w:eastAsia="Book Antiqua" w:hAnsi="Montserrat"/>
          <w:sz w:val="23"/>
        </w:rPr>
        <w:t>zaświadczenie z ZUS o wysokości składki zdrowotnej w 202</w:t>
      </w:r>
      <w:r>
        <w:rPr>
          <w:rFonts w:ascii="Montserrat" w:eastAsia="Book Antiqua" w:hAnsi="Montserrat"/>
          <w:sz w:val="23"/>
        </w:rPr>
        <w:t>5</w:t>
      </w:r>
      <w:r w:rsidRPr="00FE2246">
        <w:rPr>
          <w:rFonts w:ascii="Montserrat" w:eastAsia="Book Antiqua" w:hAnsi="Montserrat"/>
          <w:sz w:val="23"/>
        </w:rPr>
        <w:t xml:space="preserve"> r. (osób, które uzyskały dochody w 202</w:t>
      </w:r>
      <w:r>
        <w:rPr>
          <w:rFonts w:ascii="Montserrat" w:eastAsia="Book Antiqua" w:hAnsi="Montserrat"/>
          <w:sz w:val="23"/>
        </w:rPr>
        <w:t>5</w:t>
      </w:r>
      <w:r>
        <w:rPr>
          <w:rFonts w:ascii="Montserrat" w:eastAsia="Book Antiqua" w:hAnsi="Montserrat"/>
          <w:sz w:val="23"/>
        </w:rPr>
        <w:t xml:space="preserve"> </w:t>
      </w:r>
      <w:r w:rsidRPr="00FE2246">
        <w:rPr>
          <w:rFonts w:ascii="Montserrat" w:eastAsia="Book Antiqua" w:hAnsi="Montserrat"/>
          <w:sz w:val="23"/>
        </w:rPr>
        <w:t>r.)</w:t>
      </w:r>
      <w:r>
        <w:rPr>
          <w:rFonts w:ascii="Montserrat" w:eastAsia="Book Antiqua" w:hAnsi="Montserrat"/>
          <w:sz w:val="23"/>
        </w:rPr>
        <w:t>;</w:t>
      </w:r>
    </w:p>
    <w:p w14:paraId="480BE6B7" w14:textId="77777777" w:rsidR="00771847" w:rsidRPr="00FE2246" w:rsidRDefault="00771847" w:rsidP="00771847">
      <w:pPr>
        <w:spacing w:line="1" w:lineRule="exact"/>
        <w:jc w:val="both"/>
        <w:rPr>
          <w:rFonts w:ascii="Montserrat" w:eastAsia="Book Antiqua" w:hAnsi="Montserrat"/>
          <w:sz w:val="23"/>
        </w:rPr>
      </w:pPr>
    </w:p>
    <w:p w14:paraId="0B9EC5CA" w14:textId="4EAC0DB3" w:rsidR="00771847" w:rsidRPr="00FE2246" w:rsidRDefault="00771847" w:rsidP="00771847">
      <w:pPr>
        <w:numPr>
          <w:ilvl w:val="0"/>
          <w:numId w:val="1"/>
        </w:numPr>
        <w:tabs>
          <w:tab w:val="left" w:pos="365"/>
        </w:tabs>
        <w:spacing w:line="250" w:lineRule="auto"/>
        <w:ind w:left="365" w:hanging="364"/>
        <w:jc w:val="both"/>
        <w:rPr>
          <w:rFonts w:ascii="Montserrat" w:eastAsia="Book Antiqua" w:hAnsi="Montserrat"/>
          <w:sz w:val="23"/>
        </w:rPr>
      </w:pPr>
      <w:r w:rsidRPr="00FE2246">
        <w:rPr>
          <w:rFonts w:ascii="Montserrat" w:eastAsia="Book Antiqua" w:hAnsi="Montserrat"/>
          <w:sz w:val="23"/>
        </w:rPr>
        <w:t>oświadczenie członka rodziny o braku dochodów w 202</w:t>
      </w:r>
      <w:r>
        <w:rPr>
          <w:rFonts w:ascii="Montserrat" w:eastAsia="Book Antiqua" w:hAnsi="Montserrat"/>
          <w:sz w:val="23"/>
        </w:rPr>
        <w:t>5</w:t>
      </w:r>
      <w:r w:rsidRPr="00FE2246">
        <w:rPr>
          <w:rFonts w:ascii="Montserrat" w:eastAsia="Book Antiqua" w:hAnsi="Montserrat"/>
          <w:sz w:val="23"/>
        </w:rPr>
        <w:t xml:space="preserve"> r. (</w:t>
      </w:r>
      <w:r w:rsidRPr="00FE2246">
        <w:rPr>
          <w:rFonts w:ascii="Montserrat" w:eastAsia="Book Antiqua" w:hAnsi="Montserrat"/>
          <w:i/>
          <w:sz w:val="23"/>
        </w:rPr>
        <w:t>wypełniają osoby, które uzyskały w Urzędzie Skarbowym zaświadczenie o braku dochodów pozostają bez zatrudnienia i nie są zarejestrowane w Urzędzie Pracy</w:t>
      </w:r>
      <w:r w:rsidRPr="00FE2246">
        <w:rPr>
          <w:rFonts w:ascii="Montserrat" w:eastAsia="Book Antiqua" w:hAnsi="Montserrat"/>
          <w:sz w:val="23"/>
        </w:rPr>
        <w:t>)</w:t>
      </w:r>
      <w:r>
        <w:rPr>
          <w:rFonts w:ascii="Montserrat" w:eastAsia="Book Antiqua" w:hAnsi="Montserrat"/>
          <w:sz w:val="23"/>
        </w:rPr>
        <w:t>;</w:t>
      </w:r>
    </w:p>
    <w:p w14:paraId="65168F8D" w14:textId="77777777" w:rsidR="00771847" w:rsidRPr="00FE2246" w:rsidRDefault="00771847" w:rsidP="00771847">
      <w:pPr>
        <w:spacing w:line="11" w:lineRule="exact"/>
        <w:jc w:val="both"/>
        <w:rPr>
          <w:rFonts w:ascii="Montserrat" w:eastAsia="Book Antiqua" w:hAnsi="Montserrat"/>
          <w:sz w:val="23"/>
        </w:rPr>
      </w:pPr>
    </w:p>
    <w:p w14:paraId="2D8E04C4" w14:textId="635EC960" w:rsidR="00771847" w:rsidRPr="00FE2246" w:rsidRDefault="00771847" w:rsidP="00771847">
      <w:pPr>
        <w:numPr>
          <w:ilvl w:val="0"/>
          <w:numId w:val="1"/>
        </w:numPr>
        <w:tabs>
          <w:tab w:val="left" w:pos="365"/>
        </w:tabs>
        <w:spacing w:line="245" w:lineRule="auto"/>
        <w:ind w:left="365" w:hanging="364"/>
        <w:jc w:val="both"/>
        <w:rPr>
          <w:rFonts w:ascii="Montserrat" w:eastAsia="Book Antiqua" w:hAnsi="Montserrat"/>
          <w:sz w:val="23"/>
        </w:rPr>
      </w:pPr>
      <w:r w:rsidRPr="00FE2246">
        <w:rPr>
          <w:rFonts w:ascii="Montserrat" w:eastAsia="Book Antiqua" w:hAnsi="Montserrat"/>
          <w:sz w:val="23"/>
        </w:rPr>
        <w:t>oświadczenie członka rodziny o dochodzie niepodlegającym opodatkowaniu podatkiem dochodowym od osób fizycznych w 202</w:t>
      </w:r>
      <w:r>
        <w:rPr>
          <w:rFonts w:ascii="Montserrat" w:eastAsia="Book Antiqua" w:hAnsi="Montserrat"/>
          <w:sz w:val="23"/>
        </w:rPr>
        <w:t>5</w:t>
      </w:r>
      <w:r w:rsidRPr="00FE2246">
        <w:rPr>
          <w:rFonts w:ascii="Montserrat" w:eastAsia="Book Antiqua" w:hAnsi="Montserrat"/>
          <w:sz w:val="23"/>
        </w:rPr>
        <w:t xml:space="preserve"> r. – wykaz dochodów znajduje się w pouczeniu, uwaga(!): wypełniają tylko osoby, które uzyskały taki dochód, zaświadczenie z gminy o wielkości gospodarstwa rolnego wyrażonego w hektarach przeliczeniowych za 202</w:t>
      </w:r>
      <w:r>
        <w:rPr>
          <w:rFonts w:ascii="Montserrat" w:eastAsia="Book Antiqua" w:hAnsi="Montserrat"/>
          <w:sz w:val="23"/>
        </w:rPr>
        <w:t>5</w:t>
      </w:r>
      <w:r w:rsidRPr="00FE2246">
        <w:rPr>
          <w:rFonts w:ascii="Montserrat" w:eastAsia="Book Antiqua" w:hAnsi="Montserrat"/>
          <w:sz w:val="23"/>
        </w:rPr>
        <w:t xml:space="preserve"> r. (np. studenta, matki, ojca, małżonka, brata, siostry); lub</w:t>
      </w:r>
    </w:p>
    <w:p w14:paraId="3C59A64D" w14:textId="77777777" w:rsidR="00771847" w:rsidRPr="00FE2246" w:rsidRDefault="00771847" w:rsidP="00771847">
      <w:pPr>
        <w:spacing w:line="17" w:lineRule="exact"/>
        <w:jc w:val="both"/>
        <w:rPr>
          <w:rFonts w:ascii="Montserrat" w:eastAsia="Book Antiqua" w:hAnsi="Montserrat"/>
          <w:sz w:val="23"/>
        </w:rPr>
      </w:pPr>
    </w:p>
    <w:p w14:paraId="564D9C4E" w14:textId="7B351C8E" w:rsidR="00771847" w:rsidRPr="00FE2246" w:rsidRDefault="00771847" w:rsidP="00771847">
      <w:pPr>
        <w:numPr>
          <w:ilvl w:val="0"/>
          <w:numId w:val="1"/>
        </w:numPr>
        <w:tabs>
          <w:tab w:val="left" w:pos="365"/>
        </w:tabs>
        <w:spacing w:line="250" w:lineRule="auto"/>
        <w:ind w:left="365" w:hanging="364"/>
        <w:jc w:val="both"/>
        <w:rPr>
          <w:rFonts w:ascii="Montserrat" w:eastAsia="Book Antiqua" w:hAnsi="Montserrat"/>
          <w:sz w:val="23"/>
        </w:rPr>
      </w:pPr>
      <w:r w:rsidRPr="00FE2246">
        <w:rPr>
          <w:rFonts w:ascii="Montserrat" w:eastAsia="Book Antiqua" w:hAnsi="Montserrat"/>
          <w:sz w:val="23"/>
        </w:rPr>
        <w:t>zaświadczenie z KRUS o wysokości wypłaconego zasiłku chorobowego lub jego braku w 202</w:t>
      </w:r>
      <w:r>
        <w:rPr>
          <w:rFonts w:ascii="Montserrat" w:eastAsia="Book Antiqua" w:hAnsi="Montserrat"/>
          <w:sz w:val="23"/>
        </w:rPr>
        <w:t>5</w:t>
      </w:r>
      <w:r w:rsidRPr="00FE2246">
        <w:rPr>
          <w:rFonts w:ascii="Montserrat" w:eastAsia="Book Antiqua" w:hAnsi="Montserrat"/>
          <w:sz w:val="23"/>
        </w:rPr>
        <w:t xml:space="preserve"> r. właścicieli i współwłaścicieli gospodarstwa rolnego (np. studenta, matki, ojca, małżonka, brata, siostry);</w:t>
      </w:r>
    </w:p>
    <w:p w14:paraId="7A724F59" w14:textId="77777777" w:rsidR="00771847" w:rsidRPr="00FE2246" w:rsidRDefault="00771847" w:rsidP="00771847">
      <w:pPr>
        <w:spacing w:line="11" w:lineRule="exact"/>
        <w:jc w:val="both"/>
        <w:rPr>
          <w:rFonts w:ascii="Montserrat" w:eastAsia="Book Antiqua" w:hAnsi="Montserrat"/>
          <w:sz w:val="23"/>
        </w:rPr>
      </w:pPr>
    </w:p>
    <w:p w14:paraId="0E5B0292" w14:textId="77777777" w:rsidR="00771847" w:rsidRPr="00FE2246" w:rsidRDefault="00771847" w:rsidP="00771847">
      <w:pPr>
        <w:numPr>
          <w:ilvl w:val="0"/>
          <w:numId w:val="1"/>
        </w:numPr>
        <w:tabs>
          <w:tab w:val="left" w:pos="365"/>
        </w:tabs>
        <w:spacing w:line="259" w:lineRule="auto"/>
        <w:ind w:left="365" w:right="20" w:hanging="364"/>
        <w:jc w:val="both"/>
        <w:rPr>
          <w:rFonts w:ascii="Montserrat" w:eastAsia="Book Antiqua" w:hAnsi="Montserrat"/>
          <w:sz w:val="23"/>
        </w:rPr>
      </w:pPr>
      <w:r w:rsidRPr="00FE2246">
        <w:rPr>
          <w:rFonts w:ascii="Montserrat" w:eastAsia="Book Antiqua" w:hAnsi="Montserrat"/>
          <w:sz w:val="23"/>
        </w:rPr>
        <w:t>aktualne zaświadczenie o pobieraniu nauki ze szkoły/uczelni rodzeństwa lub dzieci studenta</w:t>
      </w:r>
      <w:r>
        <w:rPr>
          <w:rFonts w:ascii="Montserrat" w:eastAsia="Book Antiqua" w:hAnsi="Montserrat"/>
          <w:sz w:val="23"/>
        </w:rPr>
        <w:t>;</w:t>
      </w:r>
    </w:p>
    <w:p w14:paraId="547E4A9E" w14:textId="77777777" w:rsidR="00771847" w:rsidRPr="00FE2246" w:rsidRDefault="00771847" w:rsidP="00771847">
      <w:pPr>
        <w:spacing w:line="2" w:lineRule="exact"/>
        <w:jc w:val="both"/>
        <w:rPr>
          <w:rFonts w:ascii="Montserrat" w:eastAsia="Book Antiqua" w:hAnsi="Montserrat"/>
          <w:sz w:val="23"/>
        </w:rPr>
      </w:pPr>
    </w:p>
    <w:p w14:paraId="0C01765A" w14:textId="77777777" w:rsidR="00771847" w:rsidRPr="00FE2246" w:rsidRDefault="00771847" w:rsidP="00771847">
      <w:pPr>
        <w:numPr>
          <w:ilvl w:val="0"/>
          <w:numId w:val="1"/>
        </w:numPr>
        <w:tabs>
          <w:tab w:val="left" w:pos="365"/>
        </w:tabs>
        <w:spacing w:line="252" w:lineRule="auto"/>
        <w:ind w:left="365" w:hanging="364"/>
        <w:jc w:val="both"/>
        <w:rPr>
          <w:rFonts w:ascii="Montserrat" w:eastAsia="Book Antiqua" w:hAnsi="Montserrat"/>
          <w:sz w:val="23"/>
        </w:rPr>
      </w:pPr>
      <w:r w:rsidRPr="00FE2246">
        <w:rPr>
          <w:rFonts w:ascii="Montserrat" w:eastAsia="Book Antiqua" w:hAnsi="Montserrat"/>
          <w:sz w:val="23"/>
        </w:rPr>
        <w:t xml:space="preserve">dokument potwierdzający datę urodzenia </w:t>
      </w:r>
      <w:r w:rsidRPr="00FE2246">
        <w:rPr>
          <w:rFonts w:ascii="Montserrat" w:eastAsia="Book Antiqua" w:hAnsi="Montserrat"/>
          <w:b/>
          <w:sz w:val="23"/>
        </w:rPr>
        <w:t>niepełnoletnich</w:t>
      </w:r>
      <w:r w:rsidRPr="00FE2246">
        <w:rPr>
          <w:rFonts w:ascii="Montserrat" w:eastAsia="Book Antiqua" w:hAnsi="Montserrat"/>
          <w:sz w:val="23"/>
        </w:rPr>
        <w:t xml:space="preserve"> członków rodziny studenta (np. kopię aktu urodzenia </w:t>
      </w:r>
      <w:r w:rsidRPr="00FE2246">
        <w:rPr>
          <w:rFonts w:ascii="Montserrat" w:eastAsia="Book Antiqua" w:hAnsi="Montserrat"/>
          <w:b/>
          <w:sz w:val="23"/>
        </w:rPr>
        <w:t>lub</w:t>
      </w:r>
      <w:r w:rsidRPr="00FE2246">
        <w:rPr>
          <w:rFonts w:ascii="Montserrat" w:eastAsia="Book Antiqua" w:hAnsi="Montserrat"/>
          <w:sz w:val="23"/>
        </w:rPr>
        <w:t xml:space="preserve"> zaświadczenie o nauce dotyczy dzieci/rodzeństwa </w:t>
      </w:r>
      <w:r w:rsidRPr="00FE2246">
        <w:rPr>
          <w:rFonts w:ascii="Montserrat" w:eastAsia="Book Antiqua" w:hAnsi="Montserrat"/>
          <w:b/>
          <w:sz w:val="23"/>
        </w:rPr>
        <w:t>do 6 r.ż</w:t>
      </w:r>
      <w:r w:rsidRPr="00FE2246">
        <w:rPr>
          <w:rFonts w:ascii="Montserrat" w:eastAsia="Book Antiqua" w:hAnsi="Montserrat"/>
          <w:sz w:val="23"/>
        </w:rPr>
        <w:t>.);</w:t>
      </w:r>
    </w:p>
    <w:p w14:paraId="2F262434" w14:textId="77777777" w:rsidR="00771847" w:rsidRPr="00FE2246" w:rsidRDefault="00771847" w:rsidP="00771847">
      <w:pPr>
        <w:spacing w:line="4" w:lineRule="exact"/>
        <w:jc w:val="both"/>
        <w:rPr>
          <w:rFonts w:ascii="Montserrat" w:eastAsia="Book Antiqua" w:hAnsi="Montserrat"/>
          <w:sz w:val="23"/>
        </w:rPr>
      </w:pPr>
    </w:p>
    <w:p w14:paraId="654799A2" w14:textId="77777777" w:rsidR="00771847" w:rsidRPr="00FE2246" w:rsidRDefault="00771847" w:rsidP="00771847">
      <w:pPr>
        <w:numPr>
          <w:ilvl w:val="0"/>
          <w:numId w:val="1"/>
        </w:numPr>
        <w:tabs>
          <w:tab w:val="left" w:pos="365"/>
        </w:tabs>
        <w:spacing w:line="259" w:lineRule="auto"/>
        <w:ind w:left="365" w:right="20" w:hanging="365"/>
        <w:jc w:val="both"/>
        <w:rPr>
          <w:rFonts w:ascii="Montserrat" w:eastAsia="Book Antiqua" w:hAnsi="Montserrat"/>
          <w:sz w:val="23"/>
        </w:rPr>
      </w:pPr>
      <w:r w:rsidRPr="00FE2246">
        <w:rPr>
          <w:rFonts w:ascii="Montserrat" w:eastAsia="Book Antiqua" w:hAnsi="Montserrat"/>
          <w:sz w:val="23"/>
        </w:rPr>
        <w:t>kserokopię orzeczenia o stopniu niepełnosprawności w przypadku rodzeństwa pozostającego na utrzymaniu;</w:t>
      </w:r>
    </w:p>
    <w:p w14:paraId="06DDC548" w14:textId="77777777" w:rsidR="00771847" w:rsidRPr="00FE2246" w:rsidRDefault="00771847" w:rsidP="00771847">
      <w:pPr>
        <w:spacing w:line="2" w:lineRule="exact"/>
        <w:jc w:val="both"/>
        <w:rPr>
          <w:rFonts w:ascii="Montserrat" w:eastAsia="Book Antiqua" w:hAnsi="Montserrat"/>
          <w:sz w:val="23"/>
        </w:rPr>
      </w:pPr>
    </w:p>
    <w:p w14:paraId="04E5FE14" w14:textId="77777777" w:rsidR="00771847" w:rsidRPr="00FE2246" w:rsidRDefault="00771847" w:rsidP="00771847">
      <w:pPr>
        <w:numPr>
          <w:ilvl w:val="0"/>
          <w:numId w:val="1"/>
        </w:numPr>
        <w:tabs>
          <w:tab w:val="left" w:pos="365"/>
        </w:tabs>
        <w:spacing w:line="246" w:lineRule="auto"/>
        <w:ind w:left="365" w:right="20" w:hanging="365"/>
        <w:jc w:val="both"/>
        <w:rPr>
          <w:rFonts w:ascii="Montserrat" w:eastAsia="Book Antiqua" w:hAnsi="Montserrat"/>
          <w:sz w:val="23"/>
        </w:rPr>
      </w:pPr>
      <w:r w:rsidRPr="00FE2246">
        <w:rPr>
          <w:rFonts w:ascii="Montserrat" w:eastAsia="Book Antiqua" w:hAnsi="Montserrat"/>
          <w:sz w:val="23"/>
        </w:rPr>
        <w:t>dokument sądu zasądzającego alimenty na rzecz innych osób lub odpis protokołu posiedzenia zawierającego treść ugody sądowej, lub odpis zatwierdzonej przez sąd ugody zawartej przed mediatorem, zobowiązujących do alimentów na rzecz innych osób</w:t>
      </w:r>
      <w:r>
        <w:rPr>
          <w:rFonts w:ascii="Montserrat" w:eastAsia="Book Antiqua" w:hAnsi="Montserrat"/>
          <w:sz w:val="23"/>
        </w:rPr>
        <w:t>.</w:t>
      </w:r>
    </w:p>
    <w:p w14:paraId="0650EB1C" w14:textId="77777777" w:rsidR="00771847" w:rsidRPr="00FE2246" w:rsidRDefault="00771847" w:rsidP="00771847">
      <w:pPr>
        <w:spacing w:line="341" w:lineRule="exact"/>
        <w:jc w:val="both"/>
        <w:rPr>
          <w:rFonts w:ascii="Montserrat" w:eastAsia="Times New Roman" w:hAnsi="Montserrat"/>
          <w:sz w:val="24"/>
        </w:rPr>
      </w:pPr>
    </w:p>
    <w:p w14:paraId="69583A3B" w14:textId="77777777" w:rsidR="00771847" w:rsidRPr="00FE2246" w:rsidRDefault="00771847" w:rsidP="00771847">
      <w:pPr>
        <w:spacing w:line="239" w:lineRule="auto"/>
        <w:ind w:left="5"/>
        <w:jc w:val="both"/>
        <w:rPr>
          <w:rFonts w:ascii="Montserrat" w:eastAsia="Book Antiqua" w:hAnsi="Montserrat"/>
          <w:b/>
          <w:sz w:val="23"/>
        </w:rPr>
      </w:pPr>
      <w:r w:rsidRPr="00FE2246">
        <w:rPr>
          <w:rFonts w:ascii="Montserrat" w:eastAsia="Book Antiqua" w:hAnsi="Montserrat"/>
          <w:b/>
          <w:sz w:val="23"/>
        </w:rPr>
        <w:t xml:space="preserve">Dokumenty wymagane przy </w:t>
      </w:r>
      <w:r w:rsidRPr="00FE2246">
        <w:rPr>
          <w:rFonts w:ascii="Montserrat" w:eastAsia="Book Antiqua" w:hAnsi="Montserrat"/>
          <w:b/>
          <w:sz w:val="23"/>
          <w:u w:val="single"/>
        </w:rPr>
        <w:t>utracie dochodu</w:t>
      </w:r>
      <w:r w:rsidRPr="00FE2246">
        <w:rPr>
          <w:rFonts w:ascii="Montserrat" w:eastAsia="Book Antiqua" w:hAnsi="Montserrat"/>
          <w:b/>
          <w:sz w:val="23"/>
        </w:rPr>
        <w:t xml:space="preserve"> przez studenta lub członka rodziny studenta:</w:t>
      </w:r>
    </w:p>
    <w:p w14:paraId="78BED7F3" w14:textId="77777777" w:rsidR="00771847" w:rsidRPr="00FE2246" w:rsidRDefault="00771847" w:rsidP="00771847">
      <w:pPr>
        <w:spacing w:line="2" w:lineRule="exact"/>
        <w:jc w:val="both"/>
        <w:rPr>
          <w:rFonts w:ascii="Montserrat" w:eastAsia="Times New Roman" w:hAnsi="Montserrat"/>
          <w:sz w:val="24"/>
        </w:rPr>
      </w:pPr>
    </w:p>
    <w:p w14:paraId="4C6F8268" w14:textId="77777777" w:rsidR="00771847" w:rsidRPr="00FE2246" w:rsidRDefault="00771847" w:rsidP="00771847">
      <w:pPr>
        <w:numPr>
          <w:ilvl w:val="0"/>
          <w:numId w:val="2"/>
        </w:numPr>
        <w:tabs>
          <w:tab w:val="left" w:pos="285"/>
        </w:tabs>
        <w:spacing w:line="257" w:lineRule="auto"/>
        <w:ind w:left="285" w:right="20" w:hanging="284"/>
        <w:jc w:val="both"/>
        <w:rPr>
          <w:rFonts w:ascii="Montserrat" w:eastAsia="Book Antiqua" w:hAnsi="Montserrat"/>
          <w:sz w:val="23"/>
        </w:rPr>
      </w:pPr>
      <w:r w:rsidRPr="00FE2246">
        <w:rPr>
          <w:rFonts w:ascii="Montserrat" w:eastAsia="Book Antiqua" w:hAnsi="Montserrat"/>
          <w:sz w:val="23"/>
        </w:rPr>
        <w:t>oświadczenie członka rodziny o utracie dochodu (np. studenta, matki, ojca, małżonka, brata, siostry)</w:t>
      </w:r>
      <w:r w:rsidRPr="00FE2246">
        <w:rPr>
          <w:rFonts w:ascii="Montserrat" w:eastAsia="Book Antiqua" w:hAnsi="Montserrat"/>
          <w:color w:val="0070C0"/>
          <w:sz w:val="23"/>
        </w:rPr>
        <w:t xml:space="preserve"> </w:t>
      </w:r>
      <w:r w:rsidRPr="00FE2246">
        <w:rPr>
          <w:rFonts w:ascii="Montserrat" w:eastAsia="Book Antiqua" w:hAnsi="Montserrat"/>
          <w:b/>
          <w:i/>
          <w:color w:val="0070C0"/>
          <w:sz w:val="23"/>
        </w:rPr>
        <w:t>- wniosek o uwzględnienie dochodu utraconego;</w:t>
      </w:r>
    </w:p>
    <w:p w14:paraId="6CEAB6CE" w14:textId="77777777" w:rsidR="00771847" w:rsidRPr="00FE2246" w:rsidRDefault="00771847" w:rsidP="00771847">
      <w:pPr>
        <w:spacing w:line="2" w:lineRule="exact"/>
        <w:jc w:val="both"/>
        <w:rPr>
          <w:rFonts w:ascii="Montserrat" w:eastAsia="Book Antiqua" w:hAnsi="Montserrat"/>
          <w:sz w:val="23"/>
        </w:rPr>
      </w:pPr>
    </w:p>
    <w:p w14:paraId="0373F3AD" w14:textId="77777777" w:rsidR="00771847" w:rsidRPr="00FE2246" w:rsidRDefault="00771847" w:rsidP="00771847">
      <w:pPr>
        <w:numPr>
          <w:ilvl w:val="0"/>
          <w:numId w:val="2"/>
        </w:numPr>
        <w:tabs>
          <w:tab w:val="left" w:pos="285"/>
        </w:tabs>
        <w:spacing w:line="249" w:lineRule="auto"/>
        <w:ind w:left="285" w:hanging="284"/>
        <w:jc w:val="both"/>
        <w:rPr>
          <w:rFonts w:ascii="Montserrat" w:eastAsia="Book Antiqua" w:hAnsi="Montserrat"/>
          <w:sz w:val="23"/>
        </w:rPr>
      </w:pPr>
      <w:r w:rsidRPr="00FE2246">
        <w:rPr>
          <w:rFonts w:ascii="Montserrat" w:eastAsia="Book Antiqua" w:hAnsi="Montserrat"/>
          <w:sz w:val="23"/>
        </w:rPr>
        <w:t xml:space="preserve">ksero świadectwa pracy, umowy zlecenia, umowy o dzieło, zaświadczenie </w:t>
      </w:r>
      <w:r>
        <w:rPr>
          <w:rFonts w:ascii="Montserrat" w:eastAsia="Book Antiqua" w:hAnsi="Montserrat"/>
          <w:sz w:val="23"/>
        </w:rPr>
        <w:br/>
      </w:r>
      <w:r w:rsidRPr="00FE2246">
        <w:rPr>
          <w:rFonts w:ascii="Montserrat" w:eastAsia="Book Antiqua" w:hAnsi="Montserrat"/>
          <w:sz w:val="23"/>
        </w:rPr>
        <w:t>z Urzędu Pracy o zasiłku dla bezrobotnych itp. (np. studenta, matki, ojca, małżonka, brata, siostry);</w:t>
      </w:r>
    </w:p>
    <w:p w14:paraId="1257EAA0" w14:textId="77777777" w:rsidR="00771847" w:rsidRPr="00FE2246" w:rsidRDefault="00771847" w:rsidP="00771847">
      <w:pPr>
        <w:tabs>
          <w:tab w:val="left" w:pos="285"/>
        </w:tabs>
        <w:spacing w:line="249" w:lineRule="auto"/>
        <w:ind w:left="285" w:hanging="284"/>
        <w:jc w:val="both"/>
        <w:rPr>
          <w:rFonts w:ascii="Montserrat" w:eastAsia="Book Antiqua" w:hAnsi="Montserrat"/>
          <w:sz w:val="23"/>
        </w:rPr>
        <w:sectPr w:rsidR="00771847" w:rsidRPr="00FE2246" w:rsidSect="00771847">
          <w:pgSz w:w="11900" w:h="16838"/>
          <w:pgMar w:top="1393" w:right="1406" w:bottom="1440" w:left="1415" w:header="0" w:footer="0" w:gutter="0"/>
          <w:cols w:space="0" w:equalWidth="0">
            <w:col w:w="9085"/>
          </w:cols>
          <w:docGrid w:linePitch="360"/>
        </w:sectPr>
      </w:pPr>
    </w:p>
    <w:p w14:paraId="51D0A722" w14:textId="77777777" w:rsidR="00771847" w:rsidRPr="00FE2246" w:rsidRDefault="00771847" w:rsidP="00771847">
      <w:pPr>
        <w:spacing w:line="239" w:lineRule="auto"/>
        <w:ind w:left="4"/>
        <w:jc w:val="both"/>
        <w:rPr>
          <w:rFonts w:ascii="Montserrat" w:eastAsia="Book Antiqua" w:hAnsi="Montserrat"/>
          <w:b/>
          <w:sz w:val="23"/>
        </w:rPr>
      </w:pPr>
      <w:bookmarkStart w:id="1" w:name="page2"/>
      <w:bookmarkEnd w:id="1"/>
      <w:r w:rsidRPr="00FE2246">
        <w:rPr>
          <w:rFonts w:ascii="Montserrat" w:eastAsia="Book Antiqua" w:hAnsi="Montserrat"/>
          <w:b/>
          <w:sz w:val="23"/>
        </w:rPr>
        <w:lastRenderedPageBreak/>
        <w:t xml:space="preserve">Dokumenty wymagane przy </w:t>
      </w:r>
      <w:r w:rsidRPr="00FE2246">
        <w:rPr>
          <w:rFonts w:ascii="Montserrat" w:eastAsia="Book Antiqua" w:hAnsi="Montserrat"/>
          <w:b/>
          <w:sz w:val="23"/>
          <w:u w:val="single"/>
        </w:rPr>
        <w:t>uzyskaniu dochodu</w:t>
      </w:r>
      <w:r w:rsidRPr="00FE2246">
        <w:rPr>
          <w:rFonts w:ascii="Montserrat" w:eastAsia="Book Antiqua" w:hAnsi="Montserrat"/>
          <w:b/>
          <w:sz w:val="23"/>
        </w:rPr>
        <w:t xml:space="preserve"> przez studenta lub członka rodziny studenta:</w:t>
      </w:r>
    </w:p>
    <w:p w14:paraId="4CA8A73B" w14:textId="77777777" w:rsidR="00771847" w:rsidRPr="00FE2246" w:rsidRDefault="00771847" w:rsidP="00771847">
      <w:pPr>
        <w:spacing w:line="1" w:lineRule="exact"/>
        <w:jc w:val="both"/>
        <w:rPr>
          <w:rFonts w:ascii="Montserrat" w:eastAsia="Times New Roman" w:hAnsi="Montserrat"/>
        </w:rPr>
      </w:pPr>
    </w:p>
    <w:p w14:paraId="7D246124" w14:textId="1A4A4392" w:rsidR="00771847" w:rsidRPr="00FE2246" w:rsidRDefault="00771847" w:rsidP="00771847">
      <w:pPr>
        <w:numPr>
          <w:ilvl w:val="1"/>
          <w:numId w:val="3"/>
        </w:numPr>
        <w:tabs>
          <w:tab w:val="left" w:pos="424"/>
        </w:tabs>
        <w:spacing w:line="249" w:lineRule="auto"/>
        <w:ind w:left="424" w:hanging="283"/>
        <w:jc w:val="both"/>
        <w:rPr>
          <w:rFonts w:ascii="Montserrat" w:eastAsia="Book Antiqua" w:hAnsi="Montserrat"/>
          <w:sz w:val="23"/>
        </w:rPr>
      </w:pPr>
      <w:r w:rsidRPr="00FE2246">
        <w:rPr>
          <w:rFonts w:ascii="Montserrat" w:eastAsia="Book Antiqua" w:hAnsi="Montserrat"/>
          <w:sz w:val="23"/>
        </w:rPr>
        <w:t>oświadczenie członka rodziny o uzyskaniu dochodu w trakcie 202</w:t>
      </w:r>
      <w:r w:rsidR="00D8219B">
        <w:rPr>
          <w:rFonts w:ascii="Montserrat" w:eastAsia="Book Antiqua" w:hAnsi="Montserrat"/>
          <w:sz w:val="23"/>
        </w:rPr>
        <w:t>5</w:t>
      </w:r>
      <w:r w:rsidRPr="00FE2246">
        <w:rPr>
          <w:rFonts w:ascii="Montserrat" w:eastAsia="Book Antiqua" w:hAnsi="Montserrat"/>
          <w:sz w:val="23"/>
        </w:rPr>
        <w:t xml:space="preserve"> r. lub 202</w:t>
      </w:r>
      <w:r w:rsidR="00D8219B">
        <w:rPr>
          <w:rFonts w:ascii="Montserrat" w:eastAsia="Book Antiqua" w:hAnsi="Montserrat"/>
          <w:sz w:val="23"/>
        </w:rPr>
        <w:t>6</w:t>
      </w:r>
      <w:r w:rsidRPr="00FE2246">
        <w:rPr>
          <w:rFonts w:ascii="Montserrat" w:eastAsia="Book Antiqua" w:hAnsi="Montserrat"/>
          <w:sz w:val="23"/>
        </w:rPr>
        <w:t xml:space="preserve"> r. o ile dochód ten nadal występuje w chwili składania wniosku </w:t>
      </w:r>
      <w:r>
        <w:rPr>
          <w:rFonts w:ascii="Montserrat" w:eastAsia="Book Antiqua" w:hAnsi="Montserrat"/>
          <w:sz w:val="23"/>
        </w:rPr>
        <w:br/>
      </w:r>
      <w:r w:rsidRPr="00FE2246">
        <w:rPr>
          <w:rFonts w:ascii="Montserrat" w:eastAsia="Book Antiqua" w:hAnsi="Montserrat"/>
          <w:sz w:val="23"/>
        </w:rPr>
        <w:t>o stypendium (np. studenta, matki, ojca, małżonka, brata, siostry),</w:t>
      </w:r>
      <w:r w:rsidRPr="00FE2246">
        <w:rPr>
          <w:rFonts w:ascii="Montserrat" w:eastAsia="Book Antiqua" w:hAnsi="Montserrat"/>
          <w:color w:val="0070C0"/>
          <w:sz w:val="23"/>
        </w:rPr>
        <w:t xml:space="preserve"> </w:t>
      </w:r>
      <w:r w:rsidRPr="00FE2246">
        <w:rPr>
          <w:rFonts w:ascii="Montserrat" w:eastAsia="Book Antiqua" w:hAnsi="Montserrat"/>
          <w:b/>
          <w:i/>
          <w:color w:val="0070C0"/>
          <w:sz w:val="23"/>
        </w:rPr>
        <w:t>wniosek o uwzględnienie dochodu uzyskanego;</w:t>
      </w:r>
    </w:p>
    <w:p w14:paraId="77AF92B1" w14:textId="77777777" w:rsidR="00771847" w:rsidRPr="00FE2246" w:rsidRDefault="00771847" w:rsidP="00771847">
      <w:pPr>
        <w:spacing w:line="6" w:lineRule="exact"/>
        <w:jc w:val="both"/>
        <w:rPr>
          <w:rFonts w:ascii="Montserrat" w:eastAsia="Book Antiqua" w:hAnsi="Montserrat"/>
          <w:sz w:val="23"/>
        </w:rPr>
      </w:pPr>
    </w:p>
    <w:p w14:paraId="259B90CE" w14:textId="0AAF32C0" w:rsidR="00771847" w:rsidRPr="00FE2246" w:rsidRDefault="00771847" w:rsidP="00771847">
      <w:pPr>
        <w:numPr>
          <w:ilvl w:val="0"/>
          <w:numId w:val="4"/>
        </w:numPr>
        <w:tabs>
          <w:tab w:val="left" w:pos="424"/>
        </w:tabs>
        <w:spacing w:line="259" w:lineRule="auto"/>
        <w:ind w:left="424" w:hanging="424"/>
        <w:jc w:val="both"/>
        <w:rPr>
          <w:rFonts w:ascii="Montserrat" w:eastAsia="Book Antiqua" w:hAnsi="Montserrat"/>
          <w:sz w:val="23"/>
        </w:rPr>
      </w:pPr>
      <w:r w:rsidRPr="00FE2246">
        <w:rPr>
          <w:rFonts w:ascii="Montserrat" w:eastAsia="Book Antiqua" w:hAnsi="Montserrat"/>
          <w:sz w:val="23"/>
        </w:rPr>
        <w:t>zaświadczenie od pracodawcy o okresie zatrudnienia lub ksero umowy, jeśli dochód został uzyskany w trakcie 202</w:t>
      </w:r>
      <w:r w:rsidR="00D8219B">
        <w:rPr>
          <w:rFonts w:ascii="Montserrat" w:eastAsia="Book Antiqua" w:hAnsi="Montserrat"/>
          <w:sz w:val="23"/>
        </w:rPr>
        <w:t>5</w:t>
      </w:r>
      <w:r w:rsidRPr="00FE2246">
        <w:rPr>
          <w:rFonts w:ascii="Montserrat" w:eastAsia="Book Antiqua" w:hAnsi="Montserrat"/>
          <w:sz w:val="23"/>
        </w:rPr>
        <w:t xml:space="preserve"> lub 202</w:t>
      </w:r>
      <w:r w:rsidR="00D8219B">
        <w:rPr>
          <w:rFonts w:ascii="Montserrat" w:eastAsia="Book Antiqua" w:hAnsi="Montserrat"/>
          <w:sz w:val="23"/>
        </w:rPr>
        <w:t>6</w:t>
      </w:r>
      <w:r w:rsidRPr="00FE2246">
        <w:rPr>
          <w:rFonts w:ascii="Montserrat" w:eastAsia="Book Antiqua" w:hAnsi="Montserrat"/>
          <w:sz w:val="23"/>
        </w:rPr>
        <w:t xml:space="preserve"> r.</w:t>
      </w:r>
      <w:r>
        <w:rPr>
          <w:rFonts w:ascii="Montserrat" w:eastAsia="Book Antiqua" w:hAnsi="Montserrat"/>
          <w:sz w:val="23"/>
        </w:rPr>
        <w:t>;</w:t>
      </w:r>
    </w:p>
    <w:p w14:paraId="5C0EF617" w14:textId="77777777" w:rsidR="00771847" w:rsidRPr="00FE2246" w:rsidRDefault="00771847" w:rsidP="00771847">
      <w:pPr>
        <w:spacing w:line="2" w:lineRule="exact"/>
        <w:jc w:val="both"/>
        <w:rPr>
          <w:rFonts w:ascii="Montserrat" w:eastAsia="Book Antiqua" w:hAnsi="Montserrat"/>
          <w:sz w:val="23"/>
        </w:rPr>
      </w:pPr>
    </w:p>
    <w:p w14:paraId="4503C698" w14:textId="1D20DFE7" w:rsidR="00771847" w:rsidRPr="00FE2246" w:rsidRDefault="00771847" w:rsidP="00771847">
      <w:pPr>
        <w:numPr>
          <w:ilvl w:val="0"/>
          <w:numId w:val="4"/>
        </w:numPr>
        <w:tabs>
          <w:tab w:val="left" w:pos="424"/>
        </w:tabs>
        <w:spacing w:line="246" w:lineRule="auto"/>
        <w:ind w:left="424" w:hanging="424"/>
        <w:jc w:val="both"/>
        <w:rPr>
          <w:rFonts w:ascii="Montserrat" w:eastAsia="Book Antiqua" w:hAnsi="Montserrat"/>
          <w:sz w:val="23"/>
        </w:rPr>
      </w:pPr>
      <w:r w:rsidRPr="00FE2246">
        <w:rPr>
          <w:rFonts w:ascii="Montserrat" w:eastAsia="Book Antiqua" w:hAnsi="Montserrat"/>
          <w:sz w:val="23"/>
        </w:rPr>
        <w:t xml:space="preserve">zaświadczenie od pracodawcy lub innego organu o </w:t>
      </w:r>
      <w:r w:rsidRPr="00FE2246">
        <w:rPr>
          <w:rFonts w:ascii="Montserrat" w:eastAsia="Book Antiqua" w:hAnsi="Montserrat"/>
          <w:b/>
          <w:sz w:val="23"/>
        </w:rPr>
        <w:t xml:space="preserve">dochodzie netto </w:t>
      </w:r>
      <w:r>
        <w:rPr>
          <w:rFonts w:ascii="Montserrat" w:eastAsia="Book Antiqua" w:hAnsi="Montserrat"/>
          <w:b/>
          <w:sz w:val="23"/>
        </w:rPr>
        <w:br/>
      </w:r>
      <w:r w:rsidRPr="00FE2246">
        <w:rPr>
          <w:rFonts w:ascii="Montserrat" w:eastAsia="Book Antiqua" w:hAnsi="Montserrat"/>
          <w:b/>
          <w:sz w:val="23"/>
        </w:rPr>
        <w:t>z</w:t>
      </w:r>
      <w:r>
        <w:rPr>
          <w:rFonts w:ascii="Montserrat" w:eastAsia="Book Antiqua" w:hAnsi="Montserrat"/>
          <w:b/>
          <w:sz w:val="23"/>
        </w:rPr>
        <w:t>a drugi w pełni przepracowany miesiąc</w:t>
      </w:r>
      <w:r w:rsidRPr="00FE2246">
        <w:rPr>
          <w:rFonts w:ascii="Montserrat" w:eastAsia="Book Antiqua" w:hAnsi="Montserrat"/>
          <w:sz w:val="23"/>
        </w:rPr>
        <w:t xml:space="preserve"> po zatrudnieniu lub nabyciu uprawnień z innego tytułu, jeśli miało</w:t>
      </w:r>
      <w:r w:rsidRPr="00FE2246">
        <w:rPr>
          <w:rFonts w:ascii="Montserrat" w:eastAsia="Book Antiqua" w:hAnsi="Montserrat"/>
          <w:b/>
          <w:sz w:val="23"/>
        </w:rPr>
        <w:t xml:space="preserve"> </w:t>
      </w:r>
      <w:r w:rsidRPr="00FE2246">
        <w:rPr>
          <w:rFonts w:ascii="Montserrat" w:eastAsia="Book Antiqua" w:hAnsi="Montserrat"/>
          <w:sz w:val="23"/>
        </w:rPr>
        <w:t xml:space="preserve">ono miejsce </w:t>
      </w:r>
      <w:r w:rsidRPr="00FE2246">
        <w:rPr>
          <w:rFonts w:ascii="Montserrat" w:eastAsia="Book Antiqua" w:hAnsi="Montserrat"/>
          <w:b/>
          <w:sz w:val="23"/>
          <w:u w:val="single"/>
        </w:rPr>
        <w:t>w 202</w:t>
      </w:r>
      <w:r w:rsidR="00D8219B">
        <w:rPr>
          <w:rFonts w:ascii="Montserrat" w:eastAsia="Book Antiqua" w:hAnsi="Montserrat"/>
          <w:b/>
          <w:sz w:val="23"/>
          <w:u w:val="single"/>
        </w:rPr>
        <w:t>5</w:t>
      </w:r>
      <w:r w:rsidRPr="00FE2246">
        <w:rPr>
          <w:rFonts w:ascii="Montserrat" w:eastAsia="Book Antiqua" w:hAnsi="Montserrat"/>
          <w:b/>
          <w:sz w:val="23"/>
          <w:u w:val="single"/>
        </w:rPr>
        <w:t xml:space="preserve"> lub 202</w:t>
      </w:r>
      <w:r w:rsidR="00D8219B">
        <w:rPr>
          <w:rFonts w:ascii="Montserrat" w:eastAsia="Book Antiqua" w:hAnsi="Montserrat"/>
          <w:b/>
          <w:sz w:val="23"/>
          <w:u w:val="single"/>
        </w:rPr>
        <w:t>6</w:t>
      </w:r>
      <w:r w:rsidRPr="00FE2246">
        <w:rPr>
          <w:rFonts w:ascii="Montserrat" w:eastAsia="Book Antiqua" w:hAnsi="Montserrat"/>
          <w:b/>
          <w:sz w:val="23"/>
          <w:u w:val="single"/>
        </w:rPr>
        <w:t xml:space="preserve"> r. </w:t>
      </w:r>
      <w:r>
        <w:rPr>
          <w:rFonts w:ascii="Montserrat" w:eastAsia="Book Antiqua" w:hAnsi="Montserrat"/>
          <w:b/>
          <w:sz w:val="23"/>
          <w:u w:val="single"/>
        </w:rPr>
        <w:t xml:space="preserve">                </w:t>
      </w:r>
      <w:r w:rsidRPr="00FE2246">
        <w:rPr>
          <w:rFonts w:ascii="Montserrat" w:eastAsia="Book Antiqua" w:hAnsi="Montserrat"/>
          <w:b/>
          <w:sz w:val="23"/>
          <w:u w:val="single"/>
        </w:rPr>
        <w:t>i trwa</w:t>
      </w:r>
      <w:r>
        <w:rPr>
          <w:rFonts w:ascii="Montserrat" w:eastAsia="Book Antiqua" w:hAnsi="Montserrat"/>
          <w:b/>
          <w:sz w:val="23"/>
          <w:u w:val="single"/>
        </w:rPr>
        <w:t xml:space="preserve"> </w:t>
      </w:r>
      <w:proofErr w:type="gramStart"/>
      <w:r w:rsidRPr="00FE2246">
        <w:rPr>
          <w:rFonts w:ascii="Montserrat" w:eastAsia="Book Antiqua" w:hAnsi="Montserrat"/>
          <w:b/>
          <w:sz w:val="23"/>
          <w:u w:val="single"/>
        </w:rPr>
        <w:t>nadal</w:t>
      </w:r>
      <w:r w:rsidRPr="00FE2246">
        <w:rPr>
          <w:rFonts w:ascii="Montserrat" w:eastAsia="Book Antiqua" w:hAnsi="Montserrat"/>
          <w:sz w:val="23"/>
        </w:rPr>
        <w:t xml:space="preserve"> </w:t>
      </w:r>
      <w:r>
        <w:rPr>
          <w:rFonts w:ascii="Montserrat" w:eastAsia="Book Antiqua" w:hAnsi="Montserrat"/>
          <w:sz w:val="23"/>
        </w:rPr>
        <w:t xml:space="preserve"> </w:t>
      </w:r>
      <w:r w:rsidRPr="00FE2246">
        <w:rPr>
          <w:rFonts w:ascii="Montserrat" w:eastAsia="Book Antiqua" w:hAnsi="Montserrat"/>
          <w:sz w:val="23"/>
        </w:rPr>
        <w:t>(</w:t>
      </w:r>
      <w:proofErr w:type="gramEnd"/>
      <w:r w:rsidRPr="00FE2246">
        <w:rPr>
          <w:rFonts w:ascii="Montserrat" w:eastAsia="Book Antiqua" w:hAnsi="Montserrat"/>
          <w:sz w:val="23"/>
        </w:rPr>
        <w:t>np. studenta, matki, ojca, małżonka, brata, siostry).</w:t>
      </w:r>
    </w:p>
    <w:p w14:paraId="3CE680D2" w14:textId="77777777" w:rsidR="00771847" w:rsidRPr="00FE2246" w:rsidRDefault="00771847" w:rsidP="00771847">
      <w:pPr>
        <w:spacing w:line="257" w:lineRule="exact"/>
        <w:jc w:val="both"/>
        <w:rPr>
          <w:rFonts w:ascii="Montserrat" w:eastAsia="Times New Roman" w:hAnsi="Montserrat"/>
        </w:rPr>
      </w:pPr>
    </w:p>
    <w:p w14:paraId="71E8DCB1" w14:textId="77777777" w:rsidR="00771847" w:rsidRPr="00FE2246" w:rsidRDefault="00771847" w:rsidP="00771847">
      <w:pPr>
        <w:spacing w:line="0" w:lineRule="atLeast"/>
        <w:ind w:left="4"/>
        <w:jc w:val="both"/>
        <w:rPr>
          <w:rFonts w:ascii="Montserrat" w:eastAsia="Book Antiqua" w:hAnsi="Montserrat"/>
          <w:b/>
          <w:sz w:val="23"/>
        </w:rPr>
      </w:pPr>
      <w:r w:rsidRPr="00FE2246">
        <w:rPr>
          <w:rFonts w:ascii="Montserrat" w:eastAsia="Book Antiqua" w:hAnsi="Montserrat"/>
          <w:b/>
          <w:sz w:val="23"/>
        </w:rPr>
        <w:t>Inne dokumenty:</w:t>
      </w:r>
    </w:p>
    <w:p w14:paraId="0D675B6E" w14:textId="77777777" w:rsidR="00771847" w:rsidRPr="00FE2246" w:rsidRDefault="00771847" w:rsidP="00771847">
      <w:pPr>
        <w:numPr>
          <w:ilvl w:val="0"/>
          <w:numId w:val="5"/>
        </w:numPr>
        <w:tabs>
          <w:tab w:val="left" w:pos="504"/>
        </w:tabs>
        <w:spacing w:line="249" w:lineRule="auto"/>
        <w:ind w:left="504" w:hanging="362"/>
        <w:jc w:val="both"/>
        <w:rPr>
          <w:rFonts w:ascii="Montserrat" w:eastAsia="Book Antiqua" w:hAnsi="Montserrat"/>
          <w:sz w:val="23"/>
        </w:rPr>
      </w:pPr>
      <w:r w:rsidRPr="00FE2246">
        <w:rPr>
          <w:rFonts w:ascii="Montserrat" w:eastAsia="Book Antiqua" w:hAnsi="Montserrat"/>
          <w:sz w:val="23"/>
        </w:rPr>
        <w:t>kopi</w:t>
      </w:r>
      <w:r>
        <w:rPr>
          <w:rFonts w:ascii="Montserrat" w:eastAsia="Book Antiqua" w:hAnsi="Montserrat"/>
          <w:sz w:val="23"/>
        </w:rPr>
        <w:t>a</w:t>
      </w:r>
      <w:r w:rsidRPr="00FE2246">
        <w:rPr>
          <w:rFonts w:ascii="Montserrat" w:eastAsia="Book Antiqua" w:hAnsi="Montserrat"/>
          <w:sz w:val="23"/>
        </w:rPr>
        <w:t xml:space="preserve"> aktualnie obowiązującego wyroku sądowego lub ugody sądowej zasądzającego alimenty lub wyrok oddalający powództwo o alimenty </w:t>
      </w:r>
      <w:r>
        <w:rPr>
          <w:rFonts w:ascii="Montserrat" w:eastAsia="Book Antiqua" w:hAnsi="Montserrat"/>
          <w:sz w:val="23"/>
        </w:rPr>
        <w:br/>
      </w:r>
      <w:r w:rsidRPr="00FE2246">
        <w:rPr>
          <w:rFonts w:ascii="Montserrat" w:eastAsia="Book Antiqua" w:hAnsi="Montserrat"/>
          <w:sz w:val="23"/>
        </w:rPr>
        <w:t>(np. studenta, matki, ojca, małżonka, brata, siostry);</w:t>
      </w:r>
    </w:p>
    <w:p w14:paraId="512B3871" w14:textId="77777777" w:rsidR="00771847" w:rsidRPr="00FE2246" w:rsidRDefault="00771847" w:rsidP="00771847">
      <w:pPr>
        <w:spacing w:line="12" w:lineRule="exact"/>
        <w:jc w:val="both"/>
        <w:rPr>
          <w:rFonts w:ascii="Montserrat" w:eastAsia="Book Antiqua" w:hAnsi="Montserrat"/>
          <w:sz w:val="23"/>
        </w:rPr>
      </w:pPr>
    </w:p>
    <w:p w14:paraId="02212AB6" w14:textId="0534BED5" w:rsidR="00771847" w:rsidRPr="00FE2246" w:rsidRDefault="00771847" w:rsidP="00771847">
      <w:pPr>
        <w:numPr>
          <w:ilvl w:val="0"/>
          <w:numId w:val="5"/>
        </w:numPr>
        <w:tabs>
          <w:tab w:val="left" w:pos="504"/>
        </w:tabs>
        <w:spacing w:line="259" w:lineRule="auto"/>
        <w:ind w:left="504" w:right="20" w:hanging="362"/>
        <w:jc w:val="both"/>
        <w:rPr>
          <w:rFonts w:ascii="Montserrat" w:eastAsia="Book Antiqua" w:hAnsi="Montserrat"/>
          <w:sz w:val="23"/>
        </w:rPr>
      </w:pPr>
      <w:r w:rsidRPr="00FE2246">
        <w:rPr>
          <w:rFonts w:ascii="Montserrat" w:eastAsia="Book Antiqua" w:hAnsi="Montserrat"/>
          <w:sz w:val="23"/>
        </w:rPr>
        <w:t>oświadczenie studenta o wysokości pobieranych alimentów w 202</w:t>
      </w:r>
      <w:r w:rsidR="00D8219B">
        <w:rPr>
          <w:rFonts w:ascii="Montserrat" w:eastAsia="Book Antiqua" w:hAnsi="Montserrat"/>
          <w:sz w:val="23"/>
        </w:rPr>
        <w:t>5</w:t>
      </w:r>
      <w:r w:rsidRPr="00FE2246">
        <w:rPr>
          <w:rFonts w:ascii="Montserrat" w:eastAsia="Book Antiqua" w:hAnsi="Montserrat"/>
          <w:sz w:val="23"/>
        </w:rPr>
        <w:t xml:space="preserve"> </w:t>
      </w:r>
      <w:proofErr w:type="gramStart"/>
      <w:r w:rsidRPr="00FE2246">
        <w:rPr>
          <w:rFonts w:ascii="Montserrat" w:eastAsia="Book Antiqua" w:hAnsi="Montserrat"/>
          <w:sz w:val="23"/>
        </w:rPr>
        <w:t>r.</w:t>
      </w:r>
      <w:proofErr w:type="gramEnd"/>
      <w:r w:rsidRPr="00FE2246">
        <w:rPr>
          <w:rFonts w:ascii="Montserrat" w:eastAsia="Book Antiqua" w:hAnsi="Montserrat"/>
          <w:sz w:val="23"/>
        </w:rPr>
        <w:t xml:space="preserve"> jeśli są one </w:t>
      </w:r>
      <w:r w:rsidRPr="00FE2246">
        <w:rPr>
          <w:rFonts w:ascii="Montserrat" w:eastAsia="Book Antiqua" w:hAnsi="Montserrat"/>
          <w:b/>
          <w:sz w:val="23"/>
        </w:rPr>
        <w:t>wyższe</w:t>
      </w:r>
      <w:r w:rsidRPr="00FE2246">
        <w:rPr>
          <w:rFonts w:ascii="Montserrat" w:eastAsia="Book Antiqua" w:hAnsi="Montserrat"/>
          <w:sz w:val="23"/>
        </w:rPr>
        <w:t xml:space="preserve"> niż w wyroku sądowym;</w:t>
      </w:r>
    </w:p>
    <w:p w14:paraId="4D702B8F" w14:textId="77777777" w:rsidR="00771847" w:rsidRPr="00FE2246" w:rsidRDefault="00771847" w:rsidP="00771847">
      <w:pPr>
        <w:spacing w:line="2" w:lineRule="exact"/>
        <w:jc w:val="both"/>
        <w:rPr>
          <w:rFonts w:ascii="Montserrat" w:eastAsia="Book Antiqua" w:hAnsi="Montserrat"/>
          <w:sz w:val="23"/>
        </w:rPr>
      </w:pPr>
    </w:p>
    <w:p w14:paraId="6343E391" w14:textId="64971F6F" w:rsidR="00771847" w:rsidRPr="00FE2246" w:rsidRDefault="00771847" w:rsidP="00771847">
      <w:pPr>
        <w:numPr>
          <w:ilvl w:val="0"/>
          <w:numId w:val="5"/>
        </w:numPr>
        <w:tabs>
          <w:tab w:val="left" w:pos="504"/>
        </w:tabs>
        <w:spacing w:line="259" w:lineRule="auto"/>
        <w:ind w:left="504" w:hanging="362"/>
        <w:jc w:val="both"/>
        <w:rPr>
          <w:rFonts w:ascii="Montserrat" w:eastAsia="Book Antiqua" w:hAnsi="Montserrat"/>
          <w:sz w:val="23"/>
        </w:rPr>
      </w:pPr>
      <w:r w:rsidRPr="00FE2246">
        <w:rPr>
          <w:rFonts w:ascii="Montserrat" w:eastAsia="Book Antiqua" w:hAnsi="Montserrat"/>
          <w:sz w:val="23"/>
        </w:rPr>
        <w:t xml:space="preserve">zaświadczenie z MOPS-/GOPS-u o wysokości wypłaconych alimentów </w:t>
      </w:r>
      <w:r>
        <w:rPr>
          <w:rFonts w:ascii="Montserrat" w:eastAsia="Book Antiqua" w:hAnsi="Montserrat"/>
          <w:sz w:val="23"/>
        </w:rPr>
        <w:br/>
      </w:r>
      <w:r w:rsidRPr="00FE2246">
        <w:rPr>
          <w:rFonts w:ascii="Montserrat" w:eastAsia="Book Antiqua" w:hAnsi="Montserrat"/>
          <w:sz w:val="23"/>
        </w:rPr>
        <w:t>w 202</w:t>
      </w:r>
      <w:r w:rsidR="00D8219B">
        <w:rPr>
          <w:rFonts w:ascii="Montserrat" w:eastAsia="Book Antiqua" w:hAnsi="Montserrat"/>
          <w:sz w:val="23"/>
        </w:rPr>
        <w:t>5</w:t>
      </w:r>
      <w:r w:rsidRPr="00FE2246">
        <w:rPr>
          <w:rFonts w:ascii="Montserrat" w:eastAsia="Book Antiqua" w:hAnsi="Montserrat"/>
          <w:sz w:val="23"/>
        </w:rPr>
        <w:t xml:space="preserve"> r., zaświadczenie od komornika o bezskuteczności wyegzekwowania alimentów;</w:t>
      </w:r>
    </w:p>
    <w:p w14:paraId="3E7E219E" w14:textId="77777777" w:rsidR="00771847" w:rsidRPr="00FE2246" w:rsidRDefault="00771847" w:rsidP="00771847">
      <w:pPr>
        <w:spacing w:line="2" w:lineRule="exact"/>
        <w:jc w:val="both"/>
        <w:rPr>
          <w:rFonts w:ascii="Montserrat" w:eastAsia="Book Antiqua" w:hAnsi="Montserrat"/>
          <w:sz w:val="23"/>
        </w:rPr>
      </w:pPr>
    </w:p>
    <w:p w14:paraId="07DC927A" w14:textId="77777777" w:rsidR="00771847" w:rsidRPr="00FE2246" w:rsidRDefault="00771847" w:rsidP="00771847">
      <w:pPr>
        <w:numPr>
          <w:ilvl w:val="0"/>
          <w:numId w:val="5"/>
        </w:numPr>
        <w:tabs>
          <w:tab w:val="left" w:pos="504"/>
        </w:tabs>
        <w:spacing w:line="259" w:lineRule="auto"/>
        <w:ind w:left="504" w:hanging="362"/>
        <w:jc w:val="both"/>
        <w:rPr>
          <w:rFonts w:ascii="Montserrat" w:eastAsia="Book Antiqua" w:hAnsi="Montserrat"/>
          <w:sz w:val="23"/>
        </w:rPr>
      </w:pPr>
      <w:r w:rsidRPr="00FE2246">
        <w:rPr>
          <w:rFonts w:ascii="Montserrat" w:eastAsia="Book Antiqua" w:hAnsi="Montserrat"/>
          <w:sz w:val="23"/>
        </w:rPr>
        <w:t xml:space="preserve">kopie wyroków zasądzającego alimenty na rzecz osób spoza rodziny, </w:t>
      </w:r>
      <w:r>
        <w:rPr>
          <w:rFonts w:ascii="Montserrat" w:eastAsia="Book Antiqua" w:hAnsi="Montserrat"/>
          <w:sz w:val="23"/>
        </w:rPr>
        <w:br/>
      </w:r>
      <w:r w:rsidRPr="00FE2246">
        <w:rPr>
          <w:rFonts w:ascii="Montserrat" w:eastAsia="Book Antiqua" w:hAnsi="Montserrat"/>
          <w:sz w:val="23"/>
        </w:rPr>
        <w:t>a także przekazy lub przelewy dokumentujące wysokość alimentów;</w:t>
      </w:r>
    </w:p>
    <w:p w14:paraId="33EC1143" w14:textId="77777777" w:rsidR="00771847" w:rsidRPr="00FE2246" w:rsidRDefault="00771847" w:rsidP="00771847">
      <w:pPr>
        <w:spacing w:line="2" w:lineRule="exact"/>
        <w:jc w:val="both"/>
        <w:rPr>
          <w:rFonts w:ascii="Montserrat" w:eastAsia="Book Antiqua" w:hAnsi="Montserrat"/>
          <w:sz w:val="23"/>
        </w:rPr>
      </w:pPr>
    </w:p>
    <w:p w14:paraId="025F0100" w14:textId="77777777" w:rsidR="00771847" w:rsidRPr="00FE2246" w:rsidRDefault="00771847" w:rsidP="00771847">
      <w:pPr>
        <w:numPr>
          <w:ilvl w:val="0"/>
          <w:numId w:val="5"/>
        </w:numPr>
        <w:tabs>
          <w:tab w:val="left" w:pos="504"/>
        </w:tabs>
        <w:spacing w:line="0" w:lineRule="atLeast"/>
        <w:ind w:left="504" w:hanging="362"/>
        <w:jc w:val="both"/>
        <w:rPr>
          <w:rFonts w:ascii="Montserrat" w:eastAsia="Book Antiqua" w:hAnsi="Montserrat"/>
          <w:sz w:val="23"/>
        </w:rPr>
      </w:pPr>
      <w:r w:rsidRPr="00FE2246">
        <w:rPr>
          <w:rFonts w:ascii="Montserrat" w:eastAsia="Book Antiqua" w:hAnsi="Montserrat"/>
          <w:sz w:val="23"/>
        </w:rPr>
        <w:t>inne dokumenty mające wpływ na prawo do świadczeń</w:t>
      </w:r>
      <w:r>
        <w:rPr>
          <w:rFonts w:ascii="Montserrat" w:eastAsia="Book Antiqua" w:hAnsi="Montserrat"/>
          <w:sz w:val="23"/>
        </w:rPr>
        <w:t>;</w:t>
      </w:r>
    </w:p>
    <w:p w14:paraId="11B5FF52" w14:textId="77777777" w:rsidR="00771847" w:rsidRPr="00FE2246" w:rsidRDefault="00771847" w:rsidP="00771847">
      <w:pPr>
        <w:spacing w:line="45" w:lineRule="exact"/>
        <w:jc w:val="both"/>
        <w:rPr>
          <w:rFonts w:ascii="Montserrat" w:eastAsia="Book Antiqua" w:hAnsi="Montserrat"/>
          <w:sz w:val="23"/>
        </w:rPr>
      </w:pPr>
    </w:p>
    <w:p w14:paraId="0E10A79D" w14:textId="77777777" w:rsidR="00771847" w:rsidRPr="00FE2246" w:rsidRDefault="00771847" w:rsidP="00771847">
      <w:pPr>
        <w:numPr>
          <w:ilvl w:val="0"/>
          <w:numId w:val="5"/>
        </w:numPr>
        <w:tabs>
          <w:tab w:val="left" w:pos="504"/>
        </w:tabs>
        <w:spacing w:line="0" w:lineRule="atLeast"/>
        <w:ind w:left="504" w:hanging="362"/>
        <w:jc w:val="both"/>
        <w:rPr>
          <w:rFonts w:ascii="Montserrat" w:eastAsia="Book Antiqua" w:hAnsi="Montserrat"/>
          <w:sz w:val="23"/>
        </w:rPr>
      </w:pPr>
      <w:r w:rsidRPr="00FE2246">
        <w:rPr>
          <w:rFonts w:ascii="Montserrat" w:eastAsia="Book Antiqua" w:hAnsi="Montserrat"/>
          <w:sz w:val="23"/>
        </w:rPr>
        <w:t xml:space="preserve">umowa dzierżawy – w przypadku oddania części lub całości znajdującego się w posiadaniu rodziny studenta lub studenta gospodarstwa rolnego, </w:t>
      </w:r>
      <w:r>
        <w:rPr>
          <w:rFonts w:ascii="Montserrat" w:eastAsia="Book Antiqua" w:hAnsi="Montserrat"/>
          <w:sz w:val="23"/>
        </w:rPr>
        <w:br/>
      </w:r>
      <w:r w:rsidRPr="00FE2246">
        <w:rPr>
          <w:rFonts w:ascii="Montserrat" w:eastAsia="Book Antiqua" w:hAnsi="Montserrat"/>
          <w:sz w:val="23"/>
        </w:rPr>
        <w:t xml:space="preserve">w dzierżawę, na podstawie umowy zawartej stosownie do przepisów </w:t>
      </w:r>
      <w:r>
        <w:rPr>
          <w:rFonts w:ascii="Montserrat" w:eastAsia="Book Antiqua" w:hAnsi="Montserrat"/>
          <w:sz w:val="23"/>
        </w:rPr>
        <w:br/>
      </w:r>
      <w:r w:rsidRPr="00FE2246">
        <w:rPr>
          <w:rFonts w:ascii="Montserrat" w:eastAsia="Book Antiqua" w:hAnsi="Montserrat"/>
          <w:sz w:val="23"/>
        </w:rPr>
        <w:t xml:space="preserve">o ubezpieczeniu społecznym rolników albo oddania gospodarstwa rolnego w dzierżawę w związku z pobieraniem renty określonej </w:t>
      </w:r>
      <w:r>
        <w:rPr>
          <w:rFonts w:ascii="Montserrat" w:eastAsia="Book Antiqua" w:hAnsi="Montserrat"/>
          <w:sz w:val="23"/>
        </w:rPr>
        <w:br/>
      </w:r>
      <w:r w:rsidRPr="00FE2246">
        <w:rPr>
          <w:rFonts w:ascii="Montserrat" w:eastAsia="Book Antiqua" w:hAnsi="Montserrat"/>
          <w:sz w:val="23"/>
        </w:rPr>
        <w:t xml:space="preserve">w przepisach o wspieraniu rozwoju obszarów wiejskich ze środków pochodzących z Sekcji Gwarancji Europejskiego Funduszu Orientacji </w:t>
      </w:r>
      <w:r>
        <w:rPr>
          <w:rFonts w:ascii="Montserrat" w:eastAsia="Book Antiqua" w:hAnsi="Montserrat"/>
          <w:sz w:val="23"/>
        </w:rPr>
        <w:br/>
      </w:r>
      <w:r w:rsidRPr="00FE2246">
        <w:rPr>
          <w:rFonts w:ascii="Montserrat" w:eastAsia="Book Antiqua" w:hAnsi="Montserrat"/>
          <w:sz w:val="23"/>
        </w:rPr>
        <w:t>i Gwarancji Rolnej;</w:t>
      </w:r>
    </w:p>
    <w:p w14:paraId="2FFAECB5" w14:textId="77777777" w:rsidR="00771847" w:rsidRPr="00FE2246" w:rsidRDefault="00771847" w:rsidP="00771847">
      <w:pPr>
        <w:spacing w:line="1" w:lineRule="exact"/>
        <w:jc w:val="both"/>
        <w:rPr>
          <w:rFonts w:ascii="Montserrat" w:eastAsia="Book Antiqua" w:hAnsi="Montserrat"/>
          <w:sz w:val="23"/>
        </w:rPr>
      </w:pPr>
    </w:p>
    <w:p w14:paraId="485797D9" w14:textId="77777777" w:rsidR="00771847" w:rsidRPr="00FE2246" w:rsidRDefault="00771847" w:rsidP="00771847">
      <w:pPr>
        <w:numPr>
          <w:ilvl w:val="0"/>
          <w:numId w:val="5"/>
        </w:numPr>
        <w:tabs>
          <w:tab w:val="left" w:pos="504"/>
        </w:tabs>
        <w:spacing w:line="259" w:lineRule="auto"/>
        <w:ind w:left="504" w:hanging="362"/>
        <w:jc w:val="both"/>
        <w:rPr>
          <w:rFonts w:ascii="Montserrat" w:eastAsia="Book Antiqua" w:hAnsi="Montserrat"/>
          <w:sz w:val="23"/>
        </w:rPr>
      </w:pPr>
      <w:r w:rsidRPr="00FE2246">
        <w:rPr>
          <w:rFonts w:ascii="Montserrat" w:eastAsia="Book Antiqua" w:hAnsi="Montserrat"/>
          <w:sz w:val="23"/>
        </w:rPr>
        <w:t>umowa zawarta w formie aktu notarialnego – w przypadku wniesienia gospodarstwa rolnego do użytkowania przez rolniczą spółdzielnię produkcyjną</w:t>
      </w:r>
      <w:r>
        <w:rPr>
          <w:rFonts w:ascii="Montserrat" w:eastAsia="Book Antiqua" w:hAnsi="Montserrat"/>
          <w:sz w:val="23"/>
        </w:rPr>
        <w:t>;</w:t>
      </w:r>
    </w:p>
    <w:p w14:paraId="63692D3B" w14:textId="77777777" w:rsidR="00771847" w:rsidRPr="00FE2246" w:rsidRDefault="00771847" w:rsidP="00771847">
      <w:pPr>
        <w:spacing w:line="2" w:lineRule="exact"/>
        <w:jc w:val="both"/>
        <w:rPr>
          <w:rFonts w:ascii="Montserrat" w:eastAsia="Book Antiqua" w:hAnsi="Montserrat"/>
          <w:sz w:val="23"/>
        </w:rPr>
      </w:pPr>
    </w:p>
    <w:p w14:paraId="54F922A0" w14:textId="77777777" w:rsidR="00771847" w:rsidRPr="00FE2246" w:rsidRDefault="00771847" w:rsidP="00771847">
      <w:pPr>
        <w:numPr>
          <w:ilvl w:val="0"/>
          <w:numId w:val="5"/>
        </w:numPr>
        <w:tabs>
          <w:tab w:val="left" w:pos="504"/>
        </w:tabs>
        <w:spacing w:line="246" w:lineRule="auto"/>
        <w:ind w:left="504" w:hanging="362"/>
        <w:jc w:val="both"/>
        <w:rPr>
          <w:rFonts w:ascii="Montserrat" w:eastAsia="Book Antiqua" w:hAnsi="Montserrat"/>
          <w:sz w:val="23"/>
        </w:rPr>
      </w:pPr>
      <w:r w:rsidRPr="00FE2246">
        <w:rPr>
          <w:rFonts w:ascii="Montserrat" w:eastAsia="Book Antiqua" w:hAnsi="Montserrat"/>
          <w:sz w:val="23"/>
        </w:rPr>
        <w:t xml:space="preserve">Studenci, którzy nie prowadzą wspólnego gospodarstwa domowego </w:t>
      </w:r>
      <w:r>
        <w:rPr>
          <w:rFonts w:ascii="Montserrat" w:eastAsia="Book Antiqua" w:hAnsi="Montserrat"/>
          <w:sz w:val="23"/>
        </w:rPr>
        <w:br/>
      </w:r>
      <w:r w:rsidRPr="00FE2246">
        <w:rPr>
          <w:rFonts w:ascii="Montserrat" w:eastAsia="Book Antiqua" w:hAnsi="Montserrat"/>
          <w:sz w:val="23"/>
        </w:rPr>
        <w:t>z żadnym z rodziców i ukończyli 26. rok życia lub pozostają w związku małżeńskim lub mają na utrzymaniu dzieci, nie muszą wykazywać dochodów osiąganych np. przez swoich rodziców.</w:t>
      </w:r>
    </w:p>
    <w:p w14:paraId="2319B32F" w14:textId="77777777" w:rsidR="005C1259" w:rsidRDefault="005C1259"/>
    <w:sectPr w:rsidR="005C1259" w:rsidSect="00771847">
      <w:pgSz w:w="11900" w:h="16838"/>
      <w:pgMar w:top="1399" w:right="1406" w:bottom="1440" w:left="1416" w:header="0" w:footer="0" w:gutter="0"/>
      <w:cols w:space="0" w:equalWidth="0">
        <w:col w:w="9084"/>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charset w:val="EE"/>
    <w:family w:val="auto"/>
    <w:pitch w:val="variable"/>
    <w:sig w:usb0="2000020F" w:usb1="00000003" w:usb2="00000000" w:usb3="00000000" w:csb0="00000197" w:csb1="00000000"/>
  </w:font>
  <w:font w:name="Book Antiqua">
    <w:panose1 w:val="02040602050305030304"/>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9495C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25558E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38E1F28"/>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645349672">
    <w:abstractNumId w:val="0"/>
  </w:num>
  <w:num w:numId="2" w16cid:durableId="749085536">
    <w:abstractNumId w:val="1"/>
  </w:num>
  <w:num w:numId="3" w16cid:durableId="1495682226">
    <w:abstractNumId w:val="2"/>
  </w:num>
  <w:num w:numId="4" w16cid:durableId="188841165">
    <w:abstractNumId w:val="3"/>
  </w:num>
  <w:num w:numId="5" w16cid:durableId="528179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47"/>
    <w:rsid w:val="005C1259"/>
    <w:rsid w:val="006A13CA"/>
    <w:rsid w:val="00771847"/>
    <w:rsid w:val="00CA3E87"/>
    <w:rsid w:val="00D821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88FA"/>
  <w15:chartTrackingRefBased/>
  <w15:docId w15:val="{B4E5A9C5-5DD6-4AFA-973A-3D068F96B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1847"/>
    <w:pPr>
      <w:spacing w:after="0" w:line="240" w:lineRule="auto"/>
    </w:pPr>
    <w:rPr>
      <w:rFonts w:ascii="Calibri" w:eastAsia="Calibri" w:hAnsi="Calibri" w:cs="Arial"/>
      <w:kern w:val="0"/>
      <w:sz w:val="20"/>
      <w:szCs w:val="20"/>
      <w:lang w:eastAsia="pl-PL"/>
      <w14:ligatures w14:val="none"/>
    </w:rPr>
  </w:style>
  <w:style w:type="paragraph" w:styleId="Nagwek1">
    <w:name w:val="heading 1"/>
    <w:basedOn w:val="Normalny"/>
    <w:next w:val="Normalny"/>
    <w:link w:val="Nagwek1Znak"/>
    <w:uiPriority w:val="9"/>
    <w:qFormat/>
    <w:rsid w:val="00771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71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7184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7184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7184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71847"/>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71847"/>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71847"/>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71847"/>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718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718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718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718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718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718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718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718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71847"/>
    <w:rPr>
      <w:rFonts w:eastAsiaTheme="majorEastAsia" w:cstheme="majorBidi"/>
      <w:color w:val="272727" w:themeColor="text1" w:themeTint="D8"/>
    </w:rPr>
  </w:style>
  <w:style w:type="paragraph" w:styleId="Tytu">
    <w:name w:val="Title"/>
    <w:basedOn w:val="Normalny"/>
    <w:next w:val="Normalny"/>
    <w:link w:val="TytuZnak"/>
    <w:uiPriority w:val="10"/>
    <w:qFormat/>
    <w:rsid w:val="00771847"/>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718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7184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718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71847"/>
    <w:pPr>
      <w:spacing w:before="160"/>
      <w:jc w:val="center"/>
    </w:pPr>
    <w:rPr>
      <w:i/>
      <w:iCs/>
      <w:color w:val="404040" w:themeColor="text1" w:themeTint="BF"/>
    </w:rPr>
  </w:style>
  <w:style w:type="character" w:customStyle="1" w:styleId="CytatZnak">
    <w:name w:val="Cytat Znak"/>
    <w:basedOn w:val="Domylnaczcionkaakapitu"/>
    <w:link w:val="Cytat"/>
    <w:uiPriority w:val="29"/>
    <w:rsid w:val="00771847"/>
    <w:rPr>
      <w:i/>
      <w:iCs/>
      <w:color w:val="404040" w:themeColor="text1" w:themeTint="BF"/>
    </w:rPr>
  </w:style>
  <w:style w:type="paragraph" w:styleId="Akapitzlist">
    <w:name w:val="List Paragraph"/>
    <w:basedOn w:val="Normalny"/>
    <w:uiPriority w:val="34"/>
    <w:qFormat/>
    <w:rsid w:val="00771847"/>
    <w:pPr>
      <w:ind w:left="720"/>
      <w:contextualSpacing/>
    </w:pPr>
  </w:style>
  <w:style w:type="character" w:styleId="Wyrnienieintensywne">
    <w:name w:val="Intense Emphasis"/>
    <w:basedOn w:val="Domylnaczcionkaakapitu"/>
    <w:uiPriority w:val="21"/>
    <w:qFormat/>
    <w:rsid w:val="00771847"/>
    <w:rPr>
      <w:i/>
      <w:iCs/>
      <w:color w:val="0F4761" w:themeColor="accent1" w:themeShade="BF"/>
    </w:rPr>
  </w:style>
  <w:style w:type="paragraph" w:styleId="Cytatintensywny">
    <w:name w:val="Intense Quote"/>
    <w:basedOn w:val="Normalny"/>
    <w:next w:val="Normalny"/>
    <w:link w:val="CytatintensywnyZnak"/>
    <w:uiPriority w:val="30"/>
    <w:qFormat/>
    <w:rsid w:val="00771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71847"/>
    <w:rPr>
      <w:i/>
      <w:iCs/>
      <w:color w:val="0F4761" w:themeColor="accent1" w:themeShade="BF"/>
    </w:rPr>
  </w:style>
  <w:style w:type="character" w:styleId="Odwoanieintensywne">
    <w:name w:val="Intense Reference"/>
    <w:basedOn w:val="Domylnaczcionkaakapitu"/>
    <w:uiPriority w:val="32"/>
    <w:qFormat/>
    <w:rsid w:val="007718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693</Words>
  <Characters>4163</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Nowak</dc:creator>
  <cp:keywords/>
  <dc:description/>
  <cp:lastModifiedBy>Marta Nowak</cp:lastModifiedBy>
  <cp:revision>1</cp:revision>
  <dcterms:created xsi:type="dcterms:W3CDTF">2026-10-01T06:09:00Z</dcterms:created>
  <dcterms:modified xsi:type="dcterms:W3CDTF">2026-10-01T06:26:00Z</dcterms:modified>
</cp:coreProperties>
</file>